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2A412" w14:textId="77777777" w:rsidR="00255DAE" w:rsidRPr="00621D92" w:rsidRDefault="00255DAE" w:rsidP="00255DAE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240"/>
        <w:rPr>
          <w:rFonts w:ascii="Arial" w:hAnsi="Arial" w:cs="Arial"/>
          <w:sz w:val="20"/>
          <w:szCs w:val="20"/>
        </w:rPr>
      </w:pPr>
      <w:r w:rsidRPr="00621D92">
        <w:rPr>
          <w:rFonts w:ascii="Arial" w:hAnsi="Arial" w:cs="Arial"/>
          <w:b/>
          <w:bCs/>
          <w:sz w:val="20"/>
          <w:szCs w:val="20"/>
        </w:rPr>
        <w:t xml:space="preserve">Table A-3. </w:t>
      </w:r>
      <w:r w:rsidRPr="00621D92">
        <w:rPr>
          <w:rFonts w:ascii="Arial" w:hAnsi="Arial" w:cs="Arial"/>
          <w:sz w:val="20"/>
          <w:szCs w:val="20"/>
        </w:rPr>
        <w:t>Typical data management and analysis roles and responsibilities</w:t>
      </w:r>
    </w:p>
    <w:p w14:paraId="072D0868" w14:textId="77777777" w:rsidR="00255DAE" w:rsidRPr="00621D92" w:rsidRDefault="00255DAE" w:rsidP="00255DAE">
      <w:pPr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rFonts w:ascii="Arial" w:hAnsi="Arial" w:cs="Arial"/>
          <w:sz w:val="18"/>
          <w:szCs w:val="18"/>
        </w:rPr>
      </w:pPr>
    </w:p>
    <w:tbl>
      <w:tblPr>
        <w:tblW w:w="0" w:type="auto"/>
        <w:tblInd w:w="5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9"/>
        <w:gridCol w:w="3349"/>
        <w:gridCol w:w="3348"/>
      </w:tblGrid>
      <w:tr w:rsidR="00255DAE" w:rsidRPr="00621D92" w14:paraId="2FC58ED0" w14:textId="77777777" w:rsidTr="00A059A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  <w:shd w:val="clear" w:color="auto" w:fill="D9BB86"/>
          </w:tcPr>
          <w:p w14:paraId="65A8244B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64" w:after="0" w:line="240" w:lineRule="auto"/>
              <w:ind w:left="1272" w:right="1268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National</w:t>
            </w:r>
          </w:p>
        </w:tc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  <w:shd w:val="clear" w:color="auto" w:fill="D9BB86"/>
          </w:tcPr>
          <w:p w14:paraId="7E853905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64" w:after="0" w:line="240" w:lineRule="auto"/>
              <w:ind w:left="1272" w:right="1268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Regional</w:t>
            </w:r>
          </w:p>
        </w:tc>
        <w:tc>
          <w:tcPr>
            <w:tcW w:w="3348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  <w:shd w:val="clear" w:color="auto" w:fill="D9BB86"/>
          </w:tcPr>
          <w:p w14:paraId="57E9649C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64" w:after="0" w:line="240" w:lineRule="auto"/>
              <w:ind w:left="2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National</w:t>
            </w:r>
            <w:r w:rsidRPr="00621D92">
              <w:rPr>
                <w:rFonts w:ascii="Arial" w:hAnsi="Arial" w:cs="Arial"/>
                <w:b/>
                <w:bCs/>
                <w:spacing w:val="-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Forests</w:t>
            </w:r>
            <w:r w:rsidRPr="00621D92">
              <w:rPr>
                <w:rFonts w:ascii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Grasslands</w:t>
            </w:r>
          </w:p>
        </w:tc>
      </w:tr>
      <w:tr w:rsidR="00255DAE" w:rsidRPr="00621D92" w14:paraId="4C0A0459" w14:textId="77777777" w:rsidTr="00A059A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6"/>
        </w:trPr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</w:tcPr>
          <w:p w14:paraId="490488BF" w14:textId="77777777" w:rsidR="00255DAE" w:rsidRPr="00621D92" w:rsidRDefault="00255DAE" w:rsidP="00255DAE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74" w:after="0" w:line="194" w:lineRule="auto"/>
              <w:ind w:right="391"/>
              <w:rPr>
                <w:rFonts w:ascii="Lucida Sans" w:hAnsi="Lucida Sans" w:cs="Lucida Sans"/>
                <w:w w:val="95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Work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proofErr w:type="spellStart"/>
            <w:r w:rsidRPr="00621D92">
              <w:rPr>
                <w:rFonts w:ascii="Arial" w:hAnsi="Arial" w:cs="Arial"/>
                <w:sz w:val="18"/>
                <w:szCs w:val="18"/>
              </w:rPr>
              <w:t>collabratively</w:t>
            </w:r>
            <w:proofErr w:type="spellEnd"/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with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Natural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spacing w:val="-1"/>
                <w:w w:val="95"/>
                <w:sz w:val="18"/>
                <w:szCs w:val="18"/>
              </w:rPr>
              <w:t>Resource</w:t>
            </w:r>
            <w:r w:rsidRPr="00621D92">
              <w:rPr>
                <w:rFonts w:ascii="Lucida Sans" w:hAnsi="Lucida Sans" w:cs="Lucida Sans"/>
                <w:spacing w:val="-10"/>
                <w:w w:val="95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5"/>
                <w:sz w:val="18"/>
                <w:szCs w:val="18"/>
              </w:rPr>
              <w:t>Manager</w:t>
            </w:r>
            <w:r w:rsidRPr="00621D92">
              <w:rPr>
                <w:rFonts w:ascii="Lucida Sans" w:hAnsi="Lucida Sans" w:cs="Lucida Sans"/>
                <w:spacing w:val="-11"/>
                <w:w w:val="95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5"/>
                <w:sz w:val="18"/>
                <w:szCs w:val="18"/>
              </w:rPr>
              <w:t>(NRM)</w:t>
            </w:r>
            <w:r w:rsidRPr="00621D92">
              <w:rPr>
                <w:rFonts w:ascii="Lucida Sans" w:hAnsi="Lucida Sans" w:cs="Lucida Sans"/>
                <w:spacing w:val="-10"/>
                <w:w w:val="95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5"/>
                <w:sz w:val="18"/>
                <w:szCs w:val="18"/>
              </w:rPr>
              <w:t>staff</w:t>
            </w:r>
            <w:r w:rsidRPr="00621D92">
              <w:rPr>
                <w:rFonts w:ascii="Lucida Sans" w:hAnsi="Lucida Sans" w:cs="Lucida Sans"/>
                <w:spacing w:val="-10"/>
                <w:w w:val="95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5"/>
                <w:sz w:val="18"/>
                <w:szCs w:val="18"/>
              </w:rPr>
              <w:t>to</w:t>
            </w:r>
          </w:p>
          <w:p w14:paraId="4DFED04B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20" w:after="0" w:line="254" w:lineRule="auto"/>
              <w:ind w:left="265" w:right="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integrate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resource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information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into,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develop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maintain,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corporate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databases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information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standards</w:t>
            </w:r>
          </w:p>
          <w:p w14:paraId="43899CF8" w14:textId="77777777" w:rsidR="00255DAE" w:rsidRPr="00621D92" w:rsidRDefault="00255DAE" w:rsidP="00255DAE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82" w:after="0" w:line="199" w:lineRule="auto"/>
              <w:ind w:right="339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Emphasize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the</w:t>
            </w:r>
            <w:r w:rsidRPr="00621D92">
              <w:rPr>
                <w:rFonts w:ascii="Arial" w:hAnsi="Arial" w:cs="Arial"/>
                <w:spacing w:val="9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critical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importance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of</w:t>
            </w:r>
            <w:r w:rsidRPr="00621D92">
              <w:rPr>
                <w:rFonts w:ascii="Arial" w:hAnsi="Arial" w:cs="Arial"/>
                <w:spacing w:val="-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location</w:t>
            </w:r>
            <w:r w:rsidRPr="00621D92">
              <w:rPr>
                <w:rFonts w:ascii="Arial" w:hAnsi="Arial" w:cs="Arial"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(GIS)</w:t>
            </w:r>
            <w:r w:rsidRPr="00621D92">
              <w:rPr>
                <w:rFonts w:ascii="Arial" w:hAnsi="Arial" w:cs="Arial"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information</w:t>
            </w:r>
            <w:r w:rsidRPr="00621D92">
              <w:rPr>
                <w:rFonts w:ascii="Arial" w:hAnsi="Arial" w:cs="Arial"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</w:t>
            </w:r>
            <w:r w:rsidRPr="00621D92">
              <w:rPr>
                <w:rFonts w:ascii="Arial" w:hAnsi="Arial" w:cs="Arial"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all</w:t>
            </w:r>
          </w:p>
          <w:p w14:paraId="1157BA20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8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inventory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protocols</w:t>
            </w:r>
          </w:p>
          <w:p w14:paraId="6D8C23E8" w14:textId="77777777" w:rsidR="00255DAE" w:rsidRPr="00621D92" w:rsidRDefault="00255DAE" w:rsidP="00255DAE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3" w:after="0" w:line="199" w:lineRule="auto"/>
              <w:ind w:right="319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Assist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regions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providing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training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related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management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</w:p>
          <w:p w14:paraId="344A63A8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8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analysis</w:t>
            </w:r>
          </w:p>
          <w:p w14:paraId="24DDFEEC" w14:textId="77777777" w:rsidR="00255DAE" w:rsidRPr="00621D92" w:rsidRDefault="00255DAE" w:rsidP="00255DAE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3" w:after="0" w:line="199" w:lineRule="auto"/>
              <w:ind w:right="472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Develop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basic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models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forest,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region,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national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evaluations</w:t>
            </w:r>
          </w:p>
          <w:p w14:paraId="738963DF" w14:textId="77777777" w:rsidR="00255DAE" w:rsidRPr="00621D92" w:rsidRDefault="00255DAE" w:rsidP="00255DAE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579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Analyze and report the national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status and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trends</w:t>
            </w:r>
          </w:p>
          <w:p w14:paraId="78C94E6E" w14:textId="77777777" w:rsidR="00255DAE" w:rsidRPr="00621D92" w:rsidRDefault="00255DAE" w:rsidP="00255DAE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171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Ensure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consistency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quality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among regions</w:t>
            </w:r>
          </w:p>
        </w:tc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</w:tcPr>
          <w:p w14:paraId="5DD2CBDE" w14:textId="77777777" w:rsidR="00255DAE" w:rsidRPr="00621D92" w:rsidRDefault="00255DAE" w:rsidP="00255DAE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69" w:after="0" w:line="199" w:lineRule="auto"/>
              <w:ind w:right="358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Oversee</w:t>
            </w:r>
            <w:r w:rsidRPr="00621D92">
              <w:rPr>
                <w:rFonts w:ascii="Arial" w:hAnsi="Arial" w:cs="Arial"/>
                <w:spacing w:val="-9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</w:t>
            </w:r>
            <w:r w:rsidRPr="00621D92">
              <w:rPr>
                <w:rFonts w:ascii="Arial" w:hAnsi="Arial" w:cs="Arial"/>
                <w:spacing w:val="-9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entry,</w:t>
            </w:r>
            <w:r w:rsidRPr="00621D92">
              <w:rPr>
                <w:rFonts w:ascii="Arial" w:hAnsi="Arial" w:cs="Arial"/>
                <w:spacing w:val="-9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management,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input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appropriate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NRM</w:t>
            </w:r>
          </w:p>
          <w:p w14:paraId="7AE3F1DD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8" w:after="0" w:line="240" w:lineRule="auto"/>
              <w:ind w:left="265"/>
              <w:rPr>
                <w:rFonts w:ascii="Arial" w:hAnsi="Arial" w:cs="Arial"/>
                <w:w w:val="105"/>
                <w:sz w:val="18"/>
                <w:szCs w:val="18"/>
              </w:rPr>
            </w:pPr>
            <w:r w:rsidRPr="00621D92">
              <w:rPr>
                <w:rFonts w:ascii="Arial" w:hAnsi="Arial" w:cs="Arial"/>
                <w:w w:val="105"/>
                <w:sz w:val="18"/>
                <w:szCs w:val="18"/>
              </w:rPr>
              <w:t>application</w:t>
            </w:r>
          </w:p>
          <w:p w14:paraId="15C2B2E9" w14:textId="77777777" w:rsidR="00255DAE" w:rsidRPr="00621D92" w:rsidRDefault="00255DAE" w:rsidP="00255DAE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7" w:after="0" w:line="194" w:lineRule="auto"/>
              <w:ind w:right="301"/>
              <w:rPr>
                <w:rFonts w:ascii="Lucida Sans" w:hAnsi="Lucida Sans" w:cs="Lucida Sans"/>
                <w:w w:val="90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Coordinate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with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adjacent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regions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and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national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program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staff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on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data</w:t>
            </w:r>
          </w:p>
          <w:p w14:paraId="69563F6D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20" w:after="0" w:line="254" w:lineRule="auto"/>
              <w:ind w:left="265" w:right="167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collection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management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ensure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compatibility</w:t>
            </w:r>
          </w:p>
          <w:p w14:paraId="2CCC2DF0" w14:textId="77777777" w:rsidR="00255DAE" w:rsidRPr="00621D92" w:rsidRDefault="00255DAE" w:rsidP="00255DAE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81" w:after="0" w:line="199" w:lineRule="auto"/>
              <w:ind w:right="122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Summarize</w:t>
            </w:r>
            <w:r w:rsidRPr="00621D92">
              <w:rPr>
                <w:rFonts w:ascii="Arial" w:hAnsi="Arial" w:cs="Arial"/>
                <w:spacing w:val="-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-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analyze</w:t>
            </w:r>
            <w:r w:rsidRPr="00621D92">
              <w:rPr>
                <w:rFonts w:ascii="Arial" w:hAnsi="Arial" w:cs="Arial"/>
                <w:spacing w:val="-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regional</w:t>
            </w:r>
            <w:r w:rsidRPr="00621D92">
              <w:rPr>
                <w:rFonts w:ascii="Arial" w:hAnsi="Arial" w:cs="Arial"/>
                <w:spacing w:val="-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 data</w:t>
            </w:r>
          </w:p>
          <w:p w14:paraId="300B14E6" w14:textId="77777777" w:rsidR="00255DAE" w:rsidRPr="00621D92" w:rsidRDefault="00255DAE" w:rsidP="00255DAE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44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Evaluate</w:t>
            </w:r>
            <w:r w:rsidRPr="00621D92">
              <w:rPr>
                <w:rFonts w:ascii="Lucida Sans" w:hAnsi="Lucida Sans" w:cs="Lucida Sans"/>
                <w:spacing w:val="15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sampling</w:t>
            </w:r>
            <w:r w:rsidRPr="00621D92">
              <w:rPr>
                <w:rFonts w:ascii="Lucida Sans" w:hAnsi="Lucida Sans" w:cs="Lucida Sans"/>
                <w:spacing w:val="16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efficiency</w:t>
            </w:r>
            <w:r w:rsidRPr="00621D92">
              <w:rPr>
                <w:rFonts w:ascii="Lucida Sans" w:hAnsi="Lucida Sans" w:cs="Lucida Sans"/>
                <w:spacing w:val="16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and</w:t>
            </w:r>
            <w:r w:rsidRPr="00621D92">
              <w:rPr>
                <w:rFonts w:ascii="Lucida Sans" w:hAnsi="Lucida Sans" w:cs="Lucida Sans"/>
                <w:spacing w:val="-48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statistical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power</w:t>
            </w:r>
          </w:p>
          <w:p w14:paraId="342D84B0" w14:textId="77777777" w:rsidR="00255DAE" w:rsidRPr="00621D92" w:rsidRDefault="00255DAE" w:rsidP="00255DAE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606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Coordinate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with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local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agencies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organizations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maximize</w:t>
            </w:r>
          </w:p>
          <w:p w14:paraId="51481234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collaboration</w:t>
            </w:r>
          </w:p>
          <w:p w14:paraId="54EF2C8E" w14:textId="77777777" w:rsidR="00255DAE" w:rsidRPr="00621D92" w:rsidRDefault="00255DAE" w:rsidP="00255DAE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2" w:after="0" w:line="199" w:lineRule="auto"/>
              <w:ind w:right="128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Provide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support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at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regional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level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maintain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NRM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code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tables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so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that</w:t>
            </w:r>
          </w:p>
          <w:p w14:paraId="768D315A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54" w:lineRule="auto"/>
              <w:ind w:left="265" w:right="114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local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management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units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can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enter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inventory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monitoring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into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the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appropriate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corporate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databases</w:t>
            </w:r>
          </w:p>
        </w:tc>
        <w:tc>
          <w:tcPr>
            <w:tcW w:w="3348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</w:tcPr>
          <w:p w14:paraId="21AB4DDF" w14:textId="77777777" w:rsidR="00255DAE" w:rsidRPr="00621D92" w:rsidRDefault="00255DAE" w:rsidP="00255DAE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68" w:after="0" w:line="199" w:lineRule="auto"/>
              <w:ind w:right="74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Participate in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 and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regional data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management and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analysis tasks</w:t>
            </w:r>
          </w:p>
          <w:p w14:paraId="43D7275F" w14:textId="77777777" w:rsidR="00255DAE" w:rsidRPr="00621D92" w:rsidRDefault="00255DAE" w:rsidP="00255DAE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61" w:after="0" w:line="312" w:lineRule="exact"/>
              <w:ind w:hanging="187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Ensure</w:t>
            </w:r>
            <w:r w:rsidRPr="00621D92">
              <w:rPr>
                <w:rFonts w:ascii="Arial" w:hAnsi="Arial" w:cs="Arial"/>
                <w:spacing w:val="-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QA/QC</w:t>
            </w:r>
          </w:p>
          <w:p w14:paraId="300E4CAB" w14:textId="77777777" w:rsidR="00255DAE" w:rsidRPr="00621D92" w:rsidRDefault="00255DAE" w:rsidP="00255DAE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35" w:after="0" w:line="199" w:lineRule="auto"/>
              <w:ind w:right="266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Maintain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confidentiality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of</w:t>
            </w:r>
            <w:r w:rsidRPr="00621D92">
              <w:rPr>
                <w:rFonts w:ascii="Lucida Sans" w:hAnsi="Lucida Sans" w:cs="Lucida Sans"/>
                <w:spacing w:val="1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sensitive</w:t>
            </w:r>
            <w:r w:rsidRPr="00621D92">
              <w:rPr>
                <w:rFonts w:ascii="Lucida Sans" w:hAnsi="Lucida Sans" w:cs="Lucida Sans"/>
                <w:spacing w:val="-48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information</w:t>
            </w:r>
          </w:p>
          <w:p w14:paraId="2F9FF7D7" w14:textId="77777777" w:rsidR="00255DAE" w:rsidRPr="00621D92" w:rsidRDefault="00255DAE" w:rsidP="00255DAE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572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Communicate</w:t>
            </w:r>
            <w:r w:rsidRPr="00621D92">
              <w:rPr>
                <w:rFonts w:ascii="Arial" w:hAnsi="Arial" w:cs="Arial"/>
                <w:spacing w:val="1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and/or</w:t>
            </w:r>
            <w:r w:rsidRPr="00621D92">
              <w:rPr>
                <w:rFonts w:ascii="Arial" w:hAnsi="Arial" w:cs="Arial"/>
                <w:spacing w:val="1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complete</w:t>
            </w:r>
            <w:r w:rsidRPr="00621D92">
              <w:rPr>
                <w:rFonts w:ascii="Arial" w:hAnsi="Arial" w:cs="Arial"/>
                <w:spacing w:val="-4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forest-level analyses and</w:t>
            </w:r>
          </w:p>
          <w:p w14:paraId="26F3C408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assessments with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regions</w:t>
            </w:r>
          </w:p>
          <w:p w14:paraId="70B420F9" w14:textId="77777777" w:rsidR="00255DAE" w:rsidRPr="00621D92" w:rsidRDefault="00255DAE" w:rsidP="00255DAE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2" w:after="0" w:line="199" w:lineRule="auto"/>
              <w:ind w:right="129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Ensure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inventory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monitoring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are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entered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into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appropriate</w:t>
            </w:r>
          </w:p>
          <w:p w14:paraId="4961E7E4" w14:textId="77777777" w:rsidR="00255DAE" w:rsidRPr="00621D92" w:rsidRDefault="00255DAE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corporate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databases,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such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as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NRM</w:t>
            </w:r>
          </w:p>
        </w:tc>
      </w:tr>
    </w:tbl>
    <w:p w14:paraId="3755A11A" w14:textId="77777777" w:rsidR="00255DAE" w:rsidRPr="00621D92" w:rsidRDefault="00255DAE" w:rsidP="00255DAE">
      <w:pPr>
        <w:kinsoku w:val="0"/>
        <w:overflowPunct w:val="0"/>
        <w:autoSpaceDE w:val="0"/>
        <w:autoSpaceDN w:val="0"/>
        <w:adjustRightInd w:val="0"/>
        <w:spacing w:before="130" w:after="0" w:line="240" w:lineRule="auto"/>
        <w:ind w:left="240"/>
        <w:rPr>
          <w:rFonts w:ascii="Arial" w:hAnsi="Arial" w:cs="Arial"/>
          <w:sz w:val="16"/>
          <w:szCs w:val="16"/>
        </w:rPr>
      </w:pPr>
      <w:r w:rsidRPr="00621D92">
        <w:rPr>
          <w:rFonts w:ascii="Arial" w:hAnsi="Arial" w:cs="Arial"/>
          <w:sz w:val="16"/>
          <w:szCs w:val="16"/>
        </w:rPr>
        <w:t>GIS = Geographic Information System. QA/QC = Quality assurance, quality control.</w:t>
      </w:r>
    </w:p>
    <w:p w14:paraId="1B9EDE7C" w14:textId="77777777" w:rsidR="005A58B2" w:rsidRDefault="00255DAE"/>
    <w:sectPr w:rsidR="005A58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17"/>
    <w:multiLevelType w:val="multilevel"/>
    <w:tmpl w:val="0000089A"/>
    <w:lvl w:ilvl="0">
      <w:numFmt w:val="bullet"/>
      <w:lvlText w:val="✓"/>
      <w:lvlJc w:val="left"/>
      <w:pPr>
        <w:ind w:left="265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68" w:hanging="186"/>
      </w:pPr>
    </w:lvl>
    <w:lvl w:ilvl="2">
      <w:numFmt w:val="bullet"/>
      <w:lvlText w:val="•"/>
      <w:lvlJc w:val="left"/>
      <w:pPr>
        <w:ind w:left="876" w:hanging="186"/>
      </w:pPr>
    </w:lvl>
    <w:lvl w:ilvl="3">
      <w:numFmt w:val="bullet"/>
      <w:lvlText w:val="•"/>
      <w:lvlJc w:val="left"/>
      <w:pPr>
        <w:ind w:left="1185" w:hanging="186"/>
      </w:pPr>
    </w:lvl>
    <w:lvl w:ilvl="4">
      <w:numFmt w:val="bullet"/>
      <w:lvlText w:val="•"/>
      <w:lvlJc w:val="left"/>
      <w:pPr>
        <w:ind w:left="1493" w:hanging="186"/>
      </w:pPr>
    </w:lvl>
    <w:lvl w:ilvl="5">
      <w:numFmt w:val="bullet"/>
      <w:lvlText w:val="•"/>
      <w:lvlJc w:val="left"/>
      <w:pPr>
        <w:ind w:left="1802" w:hanging="186"/>
      </w:pPr>
    </w:lvl>
    <w:lvl w:ilvl="6">
      <w:numFmt w:val="bullet"/>
      <w:lvlText w:val="•"/>
      <w:lvlJc w:val="left"/>
      <w:pPr>
        <w:ind w:left="2110" w:hanging="186"/>
      </w:pPr>
    </w:lvl>
    <w:lvl w:ilvl="7">
      <w:numFmt w:val="bullet"/>
      <w:lvlText w:val="•"/>
      <w:lvlJc w:val="left"/>
      <w:pPr>
        <w:ind w:left="2418" w:hanging="186"/>
      </w:pPr>
    </w:lvl>
    <w:lvl w:ilvl="8">
      <w:numFmt w:val="bullet"/>
      <w:lvlText w:val="•"/>
      <w:lvlJc w:val="left"/>
      <w:pPr>
        <w:ind w:left="2727" w:hanging="186"/>
      </w:pPr>
    </w:lvl>
  </w:abstractNum>
  <w:abstractNum w:abstractNumId="1" w15:restartNumberingAfterBreak="0">
    <w:nsid w:val="00000418"/>
    <w:multiLevelType w:val="multilevel"/>
    <w:tmpl w:val="0000089B"/>
    <w:lvl w:ilvl="0">
      <w:numFmt w:val="bullet"/>
      <w:lvlText w:val="✓"/>
      <w:lvlJc w:val="left"/>
      <w:pPr>
        <w:ind w:left="265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68" w:hanging="186"/>
      </w:pPr>
    </w:lvl>
    <w:lvl w:ilvl="2">
      <w:numFmt w:val="bullet"/>
      <w:lvlText w:val="•"/>
      <w:lvlJc w:val="left"/>
      <w:pPr>
        <w:ind w:left="876" w:hanging="186"/>
      </w:pPr>
    </w:lvl>
    <w:lvl w:ilvl="3">
      <w:numFmt w:val="bullet"/>
      <w:lvlText w:val="•"/>
      <w:lvlJc w:val="left"/>
      <w:pPr>
        <w:ind w:left="1185" w:hanging="186"/>
      </w:pPr>
    </w:lvl>
    <w:lvl w:ilvl="4">
      <w:numFmt w:val="bullet"/>
      <w:lvlText w:val="•"/>
      <w:lvlJc w:val="left"/>
      <w:pPr>
        <w:ind w:left="1493" w:hanging="186"/>
      </w:pPr>
    </w:lvl>
    <w:lvl w:ilvl="5">
      <w:numFmt w:val="bullet"/>
      <w:lvlText w:val="•"/>
      <w:lvlJc w:val="left"/>
      <w:pPr>
        <w:ind w:left="1802" w:hanging="186"/>
      </w:pPr>
    </w:lvl>
    <w:lvl w:ilvl="6">
      <w:numFmt w:val="bullet"/>
      <w:lvlText w:val="•"/>
      <w:lvlJc w:val="left"/>
      <w:pPr>
        <w:ind w:left="2110" w:hanging="186"/>
      </w:pPr>
    </w:lvl>
    <w:lvl w:ilvl="7">
      <w:numFmt w:val="bullet"/>
      <w:lvlText w:val="•"/>
      <w:lvlJc w:val="left"/>
      <w:pPr>
        <w:ind w:left="2418" w:hanging="186"/>
      </w:pPr>
    </w:lvl>
    <w:lvl w:ilvl="8">
      <w:numFmt w:val="bullet"/>
      <w:lvlText w:val="•"/>
      <w:lvlJc w:val="left"/>
      <w:pPr>
        <w:ind w:left="2727" w:hanging="186"/>
      </w:pPr>
    </w:lvl>
  </w:abstractNum>
  <w:abstractNum w:abstractNumId="2" w15:restartNumberingAfterBreak="0">
    <w:nsid w:val="00000419"/>
    <w:multiLevelType w:val="multilevel"/>
    <w:tmpl w:val="0000089C"/>
    <w:lvl w:ilvl="0">
      <w:numFmt w:val="bullet"/>
      <w:lvlText w:val="✓"/>
      <w:lvlJc w:val="left"/>
      <w:pPr>
        <w:ind w:left="265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68" w:hanging="186"/>
      </w:pPr>
    </w:lvl>
    <w:lvl w:ilvl="2">
      <w:numFmt w:val="bullet"/>
      <w:lvlText w:val="•"/>
      <w:lvlJc w:val="left"/>
      <w:pPr>
        <w:ind w:left="876" w:hanging="186"/>
      </w:pPr>
    </w:lvl>
    <w:lvl w:ilvl="3">
      <w:numFmt w:val="bullet"/>
      <w:lvlText w:val="•"/>
      <w:lvlJc w:val="left"/>
      <w:pPr>
        <w:ind w:left="1185" w:hanging="186"/>
      </w:pPr>
    </w:lvl>
    <w:lvl w:ilvl="4">
      <w:numFmt w:val="bullet"/>
      <w:lvlText w:val="•"/>
      <w:lvlJc w:val="left"/>
      <w:pPr>
        <w:ind w:left="1493" w:hanging="186"/>
      </w:pPr>
    </w:lvl>
    <w:lvl w:ilvl="5">
      <w:numFmt w:val="bullet"/>
      <w:lvlText w:val="•"/>
      <w:lvlJc w:val="left"/>
      <w:pPr>
        <w:ind w:left="1802" w:hanging="186"/>
      </w:pPr>
    </w:lvl>
    <w:lvl w:ilvl="6">
      <w:numFmt w:val="bullet"/>
      <w:lvlText w:val="•"/>
      <w:lvlJc w:val="left"/>
      <w:pPr>
        <w:ind w:left="2110" w:hanging="186"/>
      </w:pPr>
    </w:lvl>
    <w:lvl w:ilvl="7">
      <w:numFmt w:val="bullet"/>
      <w:lvlText w:val="•"/>
      <w:lvlJc w:val="left"/>
      <w:pPr>
        <w:ind w:left="2418" w:hanging="186"/>
      </w:pPr>
    </w:lvl>
    <w:lvl w:ilvl="8">
      <w:numFmt w:val="bullet"/>
      <w:lvlText w:val="•"/>
      <w:lvlJc w:val="left"/>
      <w:pPr>
        <w:ind w:left="2727" w:hanging="186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DAE"/>
    <w:rsid w:val="001951BC"/>
    <w:rsid w:val="00255DAE"/>
    <w:rsid w:val="0075770F"/>
    <w:rsid w:val="00C72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F935B"/>
  <w15:chartTrackingRefBased/>
  <w15:docId w15:val="{E8A66EC1-6EBC-4A8D-B7F3-06826D063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5D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82B5DD-C0F5-40DB-A27B-DC6B88134DA3}"/>
</file>

<file path=customXml/itemProps2.xml><?xml version="1.0" encoding="utf-8"?>
<ds:datastoreItem xmlns:ds="http://schemas.openxmlformats.org/officeDocument/2006/customXml" ds:itemID="{428E3B23-441D-4F49-BD3C-502D8FF2EC07}"/>
</file>

<file path=customXml/itemProps3.xml><?xml version="1.0" encoding="utf-8"?>
<ds:datastoreItem xmlns:ds="http://schemas.openxmlformats.org/officeDocument/2006/customXml" ds:itemID="{D02DD36B-E665-4501-B930-D0FE3FE050C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Hall, Sarah - FS</dc:creator>
  <cp:keywords/>
  <dc:description/>
  <cp:lastModifiedBy>Hall, Sarah - FS</cp:lastModifiedBy>
  <cp:revision>1</cp:revision>
  <dcterms:created xsi:type="dcterms:W3CDTF">2021-03-22T18:56:00Z</dcterms:created>
  <dcterms:modified xsi:type="dcterms:W3CDTF">2021-03-22T18:57:00Z</dcterms:modified>
</cp:coreProperties>
</file>